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FA3" w:rsidRDefault="005A7FA3" w:rsidP="00FB6257">
      <w:pPr>
        <w:jc w:val="both"/>
      </w:pPr>
    </w:p>
    <w:p w:rsidR="00D21EDA" w:rsidRPr="005B72CD" w:rsidRDefault="005A7FA3" w:rsidP="00FB6257">
      <w:pPr>
        <w:widowControl w:val="0"/>
        <w:tabs>
          <w:tab w:val="left" w:pos="220"/>
          <w:tab w:val="left" w:pos="720"/>
        </w:tabs>
        <w:autoSpaceDE w:val="0"/>
        <w:autoSpaceDN w:val="0"/>
        <w:adjustRightInd w:val="0"/>
        <w:jc w:val="both"/>
        <w:rPr>
          <w:rFonts w:ascii="Arial" w:hAnsi="Arial" w:cs="Arial"/>
          <w:color w:val="262626"/>
          <w:sz w:val="22"/>
          <w:szCs w:val="22"/>
        </w:rPr>
      </w:pPr>
      <w:r w:rsidRPr="005B72CD">
        <w:rPr>
          <w:rFonts w:ascii="Arial" w:hAnsi="Arial" w:cs="Arial"/>
          <w:b/>
          <w:bCs/>
          <w:color w:val="262626"/>
          <w:sz w:val="22"/>
          <w:szCs w:val="22"/>
        </w:rPr>
        <w:t>Name</w:t>
      </w:r>
      <w:r w:rsidR="00D21EDA" w:rsidRPr="005B72CD">
        <w:rPr>
          <w:rFonts w:ascii="Arial" w:hAnsi="Arial" w:cs="Arial"/>
          <w:b/>
          <w:bCs/>
          <w:color w:val="262626"/>
          <w:sz w:val="22"/>
          <w:szCs w:val="22"/>
        </w:rPr>
        <w:t xml:space="preserve">: </w:t>
      </w:r>
      <w:proofErr w:type="spellStart"/>
      <w:r w:rsidR="00D21EDA" w:rsidRPr="005B72CD">
        <w:rPr>
          <w:rFonts w:ascii="Arial" w:hAnsi="Arial" w:cs="Arial"/>
          <w:bCs/>
          <w:color w:val="262626"/>
          <w:sz w:val="22"/>
          <w:szCs w:val="22"/>
        </w:rPr>
        <w:t>Marília</w:t>
      </w:r>
      <w:proofErr w:type="spellEnd"/>
      <w:r w:rsidR="00D21EDA" w:rsidRPr="005B72CD">
        <w:rPr>
          <w:rFonts w:ascii="Arial" w:hAnsi="Arial" w:cs="Arial"/>
          <w:bCs/>
          <w:color w:val="262626"/>
          <w:sz w:val="22"/>
          <w:szCs w:val="22"/>
        </w:rPr>
        <w:t xml:space="preserve"> Maciel</w:t>
      </w:r>
    </w:p>
    <w:p w:rsidR="00D21EDA" w:rsidRPr="005B72CD" w:rsidRDefault="00D21EDA" w:rsidP="00FB6257">
      <w:pPr>
        <w:widowControl w:val="0"/>
        <w:tabs>
          <w:tab w:val="left" w:pos="220"/>
          <w:tab w:val="left" w:pos="720"/>
        </w:tabs>
        <w:autoSpaceDE w:val="0"/>
        <w:autoSpaceDN w:val="0"/>
        <w:adjustRightInd w:val="0"/>
        <w:jc w:val="both"/>
        <w:rPr>
          <w:rFonts w:ascii="Arial" w:hAnsi="Arial" w:cs="Arial"/>
          <w:color w:val="262626"/>
          <w:sz w:val="22"/>
          <w:szCs w:val="22"/>
        </w:rPr>
      </w:pPr>
      <w:r w:rsidRPr="005B72CD">
        <w:rPr>
          <w:rFonts w:ascii="Arial" w:hAnsi="Arial" w:cs="Arial"/>
          <w:b/>
          <w:bCs/>
          <w:color w:val="262626"/>
          <w:sz w:val="22"/>
          <w:szCs w:val="22"/>
        </w:rPr>
        <w:t xml:space="preserve">Gender: </w:t>
      </w:r>
      <w:r w:rsidRPr="005B72CD">
        <w:rPr>
          <w:rFonts w:ascii="Arial" w:hAnsi="Arial" w:cs="Arial"/>
          <w:bCs/>
          <w:color w:val="262626"/>
          <w:sz w:val="22"/>
          <w:szCs w:val="22"/>
        </w:rPr>
        <w:t xml:space="preserve">female </w:t>
      </w:r>
    </w:p>
    <w:p w:rsidR="00D21EDA" w:rsidRPr="005B72CD" w:rsidRDefault="00D21EDA" w:rsidP="00FB6257">
      <w:pPr>
        <w:widowControl w:val="0"/>
        <w:tabs>
          <w:tab w:val="left" w:pos="220"/>
          <w:tab w:val="left" w:pos="720"/>
        </w:tabs>
        <w:autoSpaceDE w:val="0"/>
        <w:autoSpaceDN w:val="0"/>
        <w:adjustRightInd w:val="0"/>
        <w:jc w:val="both"/>
        <w:rPr>
          <w:rFonts w:ascii="Arial" w:hAnsi="Arial" w:cs="Arial"/>
          <w:color w:val="262626"/>
          <w:sz w:val="22"/>
          <w:szCs w:val="22"/>
        </w:rPr>
      </w:pPr>
      <w:r w:rsidRPr="005B72CD">
        <w:rPr>
          <w:rFonts w:ascii="Arial" w:hAnsi="Arial" w:cs="Arial"/>
          <w:b/>
          <w:bCs/>
          <w:color w:val="262626"/>
          <w:sz w:val="22"/>
          <w:szCs w:val="22"/>
        </w:rPr>
        <w:t xml:space="preserve">Region: </w:t>
      </w:r>
      <w:r w:rsidRPr="005B72CD">
        <w:rPr>
          <w:rFonts w:ascii="Arial" w:hAnsi="Arial" w:cs="Arial"/>
          <w:bCs/>
          <w:color w:val="262626"/>
          <w:sz w:val="22"/>
          <w:szCs w:val="22"/>
        </w:rPr>
        <w:t>Brazil, Latin America</w:t>
      </w:r>
      <w:r w:rsidRPr="005B72CD">
        <w:rPr>
          <w:rFonts w:ascii="Arial" w:hAnsi="Arial" w:cs="Arial"/>
          <w:b/>
          <w:bCs/>
          <w:color w:val="262626"/>
          <w:sz w:val="22"/>
          <w:szCs w:val="22"/>
        </w:rPr>
        <w:t xml:space="preserve"> </w:t>
      </w:r>
    </w:p>
    <w:p w:rsidR="005A7FA3" w:rsidRPr="005B72CD" w:rsidRDefault="00D21EDA" w:rsidP="00FB6257">
      <w:pPr>
        <w:widowControl w:val="0"/>
        <w:tabs>
          <w:tab w:val="left" w:pos="220"/>
          <w:tab w:val="left" w:pos="720"/>
        </w:tabs>
        <w:autoSpaceDE w:val="0"/>
        <w:autoSpaceDN w:val="0"/>
        <w:adjustRightInd w:val="0"/>
        <w:jc w:val="both"/>
        <w:rPr>
          <w:rFonts w:ascii="Arial" w:hAnsi="Arial" w:cs="Arial"/>
          <w:color w:val="262626"/>
          <w:sz w:val="22"/>
          <w:szCs w:val="22"/>
        </w:rPr>
      </w:pPr>
      <w:r w:rsidRPr="005B72CD">
        <w:rPr>
          <w:rFonts w:ascii="Arial" w:hAnsi="Arial" w:cs="Arial"/>
          <w:b/>
          <w:bCs/>
          <w:color w:val="262626"/>
          <w:sz w:val="22"/>
          <w:szCs w:val="22"/>
        </w:rPr>
        <w:t>E</w:t>
      </w:r>
      <w:r w:rsidR="005A7FA3" w:rsidRPr="005B72CD">
        <w:rPr>
          <w:rFonts w:ascii="Arial" w:hAnsi="Arial" w:cs="Arial"/>
          <w:b/>
          <w:bCs/>
          <w:color w:val="262626"/>
          <w:sz w:val="22"/>
          <w:szCs w:val="22"/>
        </w:rPr>
        <w:t>mployment</w:t>
      </w:r>
      <w:r w:rsidRPr="005B72CD">
        <w:rPr>
          <w:rFonts w:ascii="Arial" w:hAnsi="Arial" w:cs="Arial"/>
          <w:b/>
          <w:bCs/>
          <w:color w:val="262626"/>
          <w:sz w:val="22"/>
          <w:szCs w:val="22"/>
        </w:rPr>
        <w:t xml:space="preserve">: </w:t>
      </w:r>
      <w:r w:rsidR="005A7FA3" w:rsidRPr="005B72CD">
        <w:rPr>
          <w:rFonts w:ascii="Arial" w:hAnsi="Arial" w:cs="Arial"/>
          <w:color w:val="262626"/>
          <w:sz w:val="22"/>
          <w:szCs w:val="22"/>
        </w:rPr>
        <w:t xml:space="preserve">researcher and coordinator of the Center for Technology and Society of </w:t>
      </w:r>
      <w:proofErr w:type="spellStart"/>
      <w:r w:rsidR="005A7FA3" w:rsidRPr="005B72CD">
        <w:rPr>
          <w:rFonts w:ascii="Arial" w:hAnsi="Arial" w:cs="Arial"/>
          <w:color w:val="262626"/>
          <w:sz w:val="22"/>
          <w:szCs w:val="22"/>
        </w:rPr>
        <w:t>Getulio</w:t>
      </w:r>
      <w:proofErr w:type="spellEnd"/>
      <w:r w:rsidR="005A7FA3" w:rsidRPr="005B72CD">
        <w:rPr>
          <w:rFonts w:ascii="Arial" w:hAnsi="Arial" w:cs="Arial"/>
          <w:color w:val="262626"/>
          <w:sz w:val="22"/>
          <w:szCs w:val="22"/>
        </w:rPr>
        <w:t xml:space="preserve"> Vargas Foundation Law School (CTS/FGV)</w:t>
      </w:r>
    </w:p>
    <w:p w:rsidR="005A7FA3" w:rsidRPr="005B72CD" w:rsidRDefault="005A7FA3"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w:t>
      </w:r>
    </w:p>
    <w:p w:rsidR="005A7FA3" w:rsidRPr="005B72CD" w:rsidRDefault="005A7FA3"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w:t>
      </w:r>
    </w:p>
    <w:p w:rsidR="002926AB" w:rsidRPr="005B72CD" w:rsidRDefault="005A7FA3" w:rsidP="005B72CD">
      <w:pPr>
        <w:widowControl w:val="0"/>
        <w:tabs>
          <w:tab w:val="left" w:pos="220"/>
          <w:tab w:val="left" w:pos="720"/>
        </w:tabs>
        <w:autoSpaceDE w:val="0"/>
        <w:autoSpaceDN w:val="0"/>
        <w:adjustRightInd w:val="0"/>
        <w:jc w:val="both"/>
        <w:rPr>
          <w:rFonts w:ascii="Arial" w:hAnsi="Arial" w:cs="Arial"/>
          <w:color w:val="262626"/>
          <w:sz w:val="22"/>
          <w:szCs w:val="22"/>
        </w:rPr>
      </w:pPr>
      <w:r w:rsidRPr="005B72CD">
        <w:rPr>
          <w:rFonts w:ascii="Arial" w:hAnsi="Arial" w:cs="Arial"/>
          <w:b/>
          <w:bCs/>
          <w:color w:val="262626"/>
          <w:sz w:val="22"/>
          <w:szCs w:val="22"/>
        </w:rPr>
        <w:t>Qualifications for the position</w:t>
      </w:r>
    </w:p>
    <w:p w:rsidR="002926AB" w:rsidRPr="005B72CD" w:rsidRDefault="002926AB" w:rsidP="00FB6257">
      <w:pPr>
        <w:widowControl w:val="0"/>
        <w:autoSpaceDE w:val="0"/>
        <w:autoSpaceDN w:val="0"/>
        <w:adjustRightInd w:val="0"/>
        <w:jc w:val="both"/>
        <w:rPr>
          <w:rFonts w:ascii="Arial" w:hAnsi="Arial" w:cs="Arial"/>
          <w:color w:val="262626"/>
          <w:sz w:val="22"/>
          <w:szCs w:val="22"/>
        </w:rPr>
      </w:pPr>
    </w:p>
    <w:p w:rsidR="001E36DB" w:rsidRPr="005B72CD" w:rsidRDefault="00E14A7B"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I am an a</w:t>
      </w:r>
      <w:r w:rsidR="002926AB" w:rsidRPr="005B72CD">
        <w:rPr>
          <w:rFonts w:ascii="Arial" w:hAnsi="Arial" w:cs="Arial"/>
          <w:color w:val="262626"/>
          <w:sz w:val="22"/>
          <w:szCs w:val="22"/>
        </w:rPr>
        <w:t>cademic and Internet policy analyst with almost ten years of experience in the field of Internet Governance and Internet regulation.</w:t>
      </w:r>
      <w:r w:rsidR="00B5475A" w:rsidRPr="005B72CD">
        <w:rPr>
          <w:rFonts w:ascii="Arial" w:hAnsi="Arial" w:cs="Arial"/>
          <w:color w:val="262626"/>
          <w:sz w:val="22"/>
          <w:szCs w:val="22"/>
        </w:rPr>
        <w:t xml:space="preserve"> On the national level, I have been intensively involved with the process of developing the main laws about the Internet, such as the Civil Rights Framework for the Internet in Brazil (Marco Civil), the ongoing discussions about the privacy and data p</w:t>
      </w:r>
      <w:r w:rsidR="00FB6257" w:rsidRPr="005B72CD">
        <w:rPr>
          <w:rFonts w:ascii="Arial" w:hAnsi="Arial" w:cs="Arial"/>
          <w:color w:val="262626"/>
          <w:sz w:val="22"/>
          <w:szCs w:val="22"/>
        </w:rPr>
        <w:t>rotection bill and the proposal</w:t>
      </w:r>
      <w:r w:rsidR="00B5475A" w:rsidRPr="005B72CD">
        <w:rPr>
          <w:rFonts w:ascii="Arial" w:hAnsi="Arial" w:cs="Arial"/>
          <w:color w:val="262626"/>
          <w:sz w:val="22"/>
          <w:szCs w:val="22"/>
        </w:rPr>
        <w:t xml:space="preserve"> for reforming the Brazilian copyright law. </w:t>
      </w:r>
    </w:p>
    <w:p w:rsidR="001E36DB" w:rsidRPr="005B72CD" w:rsidRDefault="001E36DB" w:rsidP="00FB6257">
      <w:pPr>
        <w:widowControl w:val="0"/>
        <w:autoSpaceDE w:val="0"/>
        <w:autoSpaceDN w:val="0"/>
        <w:adjustRightInd w:val="0"/>
        <w:jc w:val="both"/>
        <w:rPr>
          <w:rFonts w:ascii="Arial" w:hAnsi="Arial" w:cs="Arial"/>
          <w:color w:val="262626"/>
          <w:sz w:val="22"/>
          <w:szCs w:val="22"/>
        </w:rPr>
      </w:pPr>
    </w:p>
    <w:p w:rsidR="00CC7EDD" w:rsidRPr="005B72CD" w:rsidRDefault="00B5475A"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On the international level</w:t>
      </w:r>
      <w:r w:rsidR="007A1C36" w:rsidRPr="005B72CD">
        <w:rPr>
          <w:rFonts w:ascii="Arial" w:hAnsi="Arial" w:cs="Arial"/>
          <w:color w:val="262626"/>
          <w:sz w:val="22"/>
          <w:szCs w:val="22"/>
        </w:rPr>
        <w:t xml:space="preserve"> I have closely followed the main UN </w:t>
      </w:r>
      <w:proofErr w:type="spellStart"/>
      <w:r w:rsidR="007A1C36" w:rsidRPr="005B72CD">
        <w:rPr>
          <w:rFonts w:ascii="Arial" w:hAnsi="Arial" w:cs="Arial"/>
          <w:color w:val="262626"/>
          <w:sz w:val="22"/>
          <w:szCs w:val="22"/>
        </w:rPr>
        <w:t>fora</w:t>
      </w:r>
      <w:proofErr w:type="spellEnd"/>
      <w:r w:rsidR="007A1C36" w:rsidRPr="005B72CD">
        <w:rPr>
          <w:rFonts w:ascii="Arial" w:hAnsi="Arial" w:cs="Arial"/>
          <w:color w:val="262626"/>
          <w:sz w:val="22"/>
          <w:szCs w:val="22"/>
        </w:rPr>
        <w:t xml:space="preserve"> and conferences related to Internet Governance, such as the Internet Governance Forum, the WSIS process and the Commission on Science and Technology for Development.</w:t>
      </w:r>
      <w:r w:rsidR="001E36DB" w:rsidRPr="005B72CD">
        <w:rPr>
          <w:rFonts w:ascii="Arial" w:hAnsi="Arial" w:cs="Arial"/>
          <w:color w:val="262626"/>
          <w:sz w:val="22"/>
          <w:szCs w:val="22"/>
        </w:rPr>
        <w:t xml:space="preserve"> From 2011 to 2012 I was a member of the Working Group on IGF improvements, created under the auspices of CSTD. In 2014 I have been selected by civil society to be a member of the Executive </w:t>
      </w:r>
      <w:proofErr w:type="spellStart"/>
      <w:r w:rsidR="001E36DB" w:rsidRPr="005B72CD">
        <w:rPr>
          <w:rFonts w:ascii="Arial" w:hAnsi="Arial" w:cs="Arial"/>
          <w:color w:val="262626"/>
          <w:sz w:val="22"/>
          <w:szCs w:val="22"/>
        </w:rPr>
        <w:t>Multistakeholder</w:t>
      </w:r>
      <w:proofErr w:type="spellEnd"/>
      <w:r w:rsidR="001E36DB" w:rsidRPr="005B72CD">
        <w:rPr>
          <w:rFonts w:ascii="Arial" w:hAnsi="Arial" w:cs="Arial"/>
          <w:color w:val="262626"/>
          <w:sz w:val="22"/>
          <w:szCs w:val="22"/>
        </w:rPr>
        <w:t xml:space="preserve"> Committee, which played a key role in organizing </w:t>
      </w:r>
      <w:proofErr w:type="spellStart"/>
      <w:r w:rsidR="001E36DB" w:rsidRPr="005B72CD">
        <w:rPr>
          <w:rFonts w:ascii="Arial" w:hAnsi="Arial" w:cs="Arial"/>
          <w:color w:val="262626"/>
          <w:sz w:val="22"/>
          <w:szCs w:val="22"/>
        </w:rPr>
        <w:t>NETmundial</w:t>
      </w:r>
      <w:proofErr w:type="spellEnd"/>
      <w:r w:rsidR="001E36DB" w:rsidRPr="005B72CD">
        <w:rPr>
          <w:rFonts w:ascii="Arial" w:hAnsi="Arial" w:cs="Arial"/>
          <w:color w:val="262626"/>
          <w:sz w:val="22"/>
          <w:szCs w:val="22"/>
        </w:rPr>
        <w:t>, especially on the drafting of the outcome document. These experiences helped me develop the skills to negotiate positions in</w:t>
      </w:r>
      <w:r w:rsidR="00CC7EDD" w:rsidRPr="005B72CD">
        <w:rPr>
          <w:rFonts w:ascii="Arial" w:hAnsi="Arial" w:cs="Arial"/>
          <w:color w:val="262626"/>
          <w:sz w:val="22"/>
          <w:szCs w:val="22"/>
        </w:rPr>
        <w:t xml:space="preserve"> a </w:t>
      </w:r>
      <w:proofErr w:type="spellStart"/>
      <w:r w:rsidR="00CC7EDD" w:rsidRPr="005B72CD">
        <w:rPr>
          <w:rFonts w:ascii="Arial" w:hAnsi="Arial" w:cs="Arial"/>
          <w:color w:val="262626"/>
          <w:sz w:val="22"/>
          <w:szCs w:val="22"/>
        </w:rPr>
        <w:t>multistakeholder</w:t>
      </w:r>
      <w:proofErr w:type="spellEnd"/>
      <w:r w:rsidR="00CC7EDD" w:rsidRPr="005B72CD">
        <w:rPr>
          <w:rFonts w:ascii="Arial" w:hAnsi="Arial" w:cs="Arial"/>
          <w:color w:val="262626"/>
          <w:sz w:val="22"/>
          <w:szCs w:val="22"/>
        </w:rPr>
        <w:t xml:space="preserve"> environment.</w:t>
      </w:r>
      <w:r w:rsidR="001E36DB" w:rsidRPr="005B72CD">
        <w:rPr>
          <w:rFonts w:ascii="Arial" w:hAnsi="Arial" w:cs="Arial"/>
          <w:color w:val="262626"/>
          <w:sz w:val="22"/>
          <w:szCs w:val="22"/>
        </w:rPr>
        <w:t> </w:t>
      </w:r>
      <w:r w:rsidR="00924522" w:rsidRPr="005B72CD">
        <w:rPr>
          <w:rFonts w:ascii="Arial" w:hAnsi="Arial" w:cs="Arial"/>
          <w:color w:val="262626"/>
          <w:sz w:val="22"/>
          <w:szCs w:val="22"/>
        </w:rPr>
        <w:t xml:space="preserve"> </w:t>
      </w:r>
      <w:r w:rsidR="007A1C36" w:rsidRPr="005B72CD">
        <w:rPr>
          <w:rFonts w:ascii="Arial" w:hAnsi="Arial" w:cs="Arial"/>
          <w:color w:val="262626"/>
          <w:sz w:val="22"/>
          <w:szCs w:val="22"/>
        </w:rPr>
        <w:t>I am</w:t>
      </w:r>
      <w:bookmarkStart w:id="0" w:name="_GoBack"/>
      <w:bookmarkEnd w:id="0"/>
      <w:r w:rsidR="007A1C36" w:rsidRPr="005B72CD">
        <w:rPr>
          <w:rFonts w:ascii="Arial" w:hAnsi="Arial" w:cs="Arial"/>
          <w:color w:val="262626"/>
          <w:sz w:val="22"/>
          <w:szCs w:val="22"/>
        </w:rPr>
        <w:t xml:space="preserve"> </w:t>
      </w:r>
      <w:r w:rsidR="00CC7EDD" w:rsidRPr="005B72CD">
        <w:rPr>
          <w:rFonts w:ascii="Arial" w:hAnsi="Arial" w:cs="Arial"/>
          <w:color w:val="262626"/>
          <w:sz w:val="22"/>
          <w:szCs w:val="22"/>
        </w:rPr>
        <w:t xml:space="preserve">also </w:t>
      </w:r>
      <w:r w:rsidR="007A1C36" w:rsidRPr="005B72CD">
        <w:rPr>
          <w:rFonts w:ascii="Arial" w:hAnsi="Arial" w:cs="Arial"/>
          <w:color w:val="262626"/>
          <w:sz w:val="22"/>
          <w:szCs w:val="22"/>
        </w:rPr>
        <w:t>a member and co-cha</w:t>
      </w:r>
      <w:r w:rsidR="00CC7EDD" w:rsidRPr="005B72CD">
        <w:rPr>
          <w:rFonts w:ascii="Arial" w:hAnsi="Arial" w:cs="Arial"/>
          <w:color w:val="262626"/>
          <w:sz w:val="22"/>
          <w:szCs w:val="22"/>
        </w:rPr>
        <w:t xml:space="preserve">ir of the </w:t>
      </w:r>
      <w:proofErr w:type="spellStart"/>
      <w:r w:rsidR="00CC7EDD" w:rsidRPr="005B72CD">
        <w:rPr>
          <w:rFonts w:ascii="Arial" w:hAnsi="Arial" w:cs="Arial"/>
          <w:color w:val="262626"/>
          <w:sz w:val="22"/>
          <w:szCs w:val="22"/>
        </w:rPr>
        <w:t>NETmundial</w:t>
      </w:r>
      <w:proofErr w:type="spellEnd"/>
      <w:r w:rsidR="00CC7EDD" w:rsidRPr="005B72CD">
        <w:rPr>
          <w:rFonts w:ascii="Arial" w:hAnsi="Arial" w:cs="Arial"/>
          <w:color w:val="262626"/>
          <w:sz w:val="22"/>
          <w:szCs w:val="22"/>
        </w:rPr>
        <w:t xml:space="preserve"> Initiative and</w:t>
      </w:r>
      <w:r w:rsidR="007A1C36" w:rsidRPr="005B72CD">
        <w:rPr>
          <w:rFonts w:ascii="Arial" w:hAnsi="Arial" w:cs="Arial"/>
          <w:color w:val="262626"/>
          <w:sz w:val="22"/>
          <w:szCs w:val="22"/>
        </w:rPr>
        <w:t xml:space="preserve"> I am a memb</w:t>
      </w:r>
      <w:r w:rsidR="005B72CD" w:rsidRPr="005B72CD">
        <w:rPr>
          <w:rFonts w:ascii="Arial" w:hAnsi="Arial" w:cs="Arial"/>
          <w:color w:val="262626"/>
          <w:sz w:val="22"/>
          <w:szCs w:val="22"/>
        </w:rPr>
        <w:t>er of the working g</w:t>
      </w:r>
      <w:r w:rsidR="00924522" w:rsidRPr="005B72CD">
        <w:rPr>
          <w:rFonts w:ascii="Arial" w:hAnsi="Arial" w:cs="Arial"/>
          <w:color w:val="262626"/>
          <w:sz w:val="22"/>
          <w:szCs w:val="22"/>
        </w:rPr>
        <w:t xml:space="preserve">roup on </w:t>
      </w:r>
      <w:r w:rsidR="005B72CD" w:rsidRPr="005B72CD">
        <w:rPr>
          <w:rFonts w:ascii="Arial" w:hAnsi="Arial" w:cs="Arial"/>
          <w:color w:val="262626"/>
          <w:sz w:val="22"/>
          <w:szCs w:val="22"/>
        </w:rPr>
        <w:t>digital development and openness</w:t>
      </w:r>
      <w:r w:rsidR="007A1C36" w:rsidRPr="005B72CD">
        <w:rPr>
          <w:rFonts w:ascii="Arial" w:hAnsi="Arial" w:cs="Arial"/>
          <w:color w:val="262626"/>
          <w:sz w:val="22"/>
          <w:szCs w:val="22"/>
        </w:rPr>
        <w:t xml:space="preserve"> of the Freedom Online Coalition</w:t>
      </w:r>
      <w:r w:rsidR="00CC7EDD" w:rsidRPr="005B72CD">
        <w:rPr>
          <w:rFonts w:ascii="Arial" w:hAnsi="Arial" w:cs="Arial"/>
          <w:color w:val="262626"/>
          <w:sz w:val="22"/>
          <w:szCs w:val="22"/>
        </w:rPr>
        <w:t>.</w:t>
      </w:r>
    </w:p>
    <w:p w:rsidR="007A1C36" w:rsidRPr="005B72CD" w:rsidRDefault="00CC7EDD"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xml:space="preserve"> </w:t>
      </w:r>
    </w:p>
    <w:p w:rsidR="00B5475A" w:rsidRPr="005B72CD" w:rsidRDefault="007A1C36"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In 2013 I beca</w:t>
      </w:r>
      <w:r w:rsidR="00CC7EDD" w:rsidRPr="005B72CD">
        <w:rPr>
          <w:rFonts w:ascii="Arial" w:hAnsi="Arial" w:cs="Arial"/>
          <w:color w:val="262626"/>
          <w:sz w:val="22"/>
          <w:szCs w:val="22"/>
        </w:rPr>
        <w:t>me involved in ICANN through its</w:t>
      </w:r>
      <w:r w:rsidRPr="005B72CD">
        <w:rPr>
          <w:rFonts w:ascii="Arial" w:hAnsi="Arial" w:cs="Arial"/>
          <w:color w:val="262626"/>
          <w:sz w:val="22"/>
          <w:szCs w:val="22"/>
        </w:rPr>
        <w:t xml:space="preserve"> fellowship program</w:t>
      </w:r>
      <w:r w:rsidR="00924522" w:rsidRPr="005B72CD">
        <w:rPr>
          <w:rFonts w:ascii="Arial" w:hAnsi="Arial" w:cs="Arial"/>
          <w:color w:val="262626"/>
          <w:sz w:val="22"/>
          <w:szCs w:val="22"/>
        </w:rPr>
        <w:t>.</w:t>
      </w:r>
      <w:r w:rsidRPr="005B72CD">
        <w:rPr>
          <w:rFonts w:ascii="Arial" w:hAnsi="Arial" w:cs="Arial"/>
          <w:color w:val="262626"/>
          <w:sz w:val="22"/>
          <w:szCs w:val="22"/>
        </w:rPr>
        <w:t xml:space="preserve"> </w:t>
      </w:r>
      <w:r w:rsidR="00CC7EDD" w:rsidRPr="005B72CD">
        <w:rPr>
          <w:rFonts w:ascii="Arial" w:hAnsi="Arial" w:cs="Arial"/>
          <w:color w:val="262626"/>
          <w:sz w:val="22"/>
          <w:szCs w:val="22"/>
        </w:rPr>
        <w:t xml:space="preserve">To this day, </w:t>
      </w:r>
      <w:r w:rsidRPr="005B72CD">
        <w:rPr>
          <w:rFonts w:ascii="Arial" w:hAnsi="Arial" w:cs="Arial"/>
          <w:color w:val="262626"/>
          <w:sz w:val="22"/>
          <w:szCs w:val="22"/>
        </w:rPr>
        <w:t xml:space="preserve">I continue to work </w:t>
      </w:r>
      <w:r w:rsidR="00924522" w:rsidRPr="005B72CD">
        <w:rPr>
          <w:rFonts w:ascii="Arial" w:hAnsi="Arial" w:cs="Arial"/>
          <w:color w:val="262626"/>
          <w:sz w:val="22"/>
          <w:szCs w:val="22"/>
        </w:rPr>
        <w:t xml:space="preserve">with the coordinators of </w:t>
      </w:r>
      <w:r w:rsidR="00FB6257" w:rsidRPr="005B72CD">
        <w:rPr>
          <w:rFonts w:ascii="Arial" w:hAnsi="Arial" w:cs="Arial"/>
          <w:color w:val="262626"/>
          <w:sz w:val="22"/>
          <w:szCs w:val="22"/>
        </w:rPr>
        <w:t xml:space="preserve">the </w:t>
      </w:r>
      <w:r w:rsidR="00924522" w:rsidRPr="005B72CD">
        <w:rPr>
          <w:rFonts w:ascii="Arial" w:hAnsi="Arial" w:cs="Arial"/>
          <w:color w:val="262626"/>
          <w:sz w:val="22"/>
          <w:szCs w:val="22"/>
        </w:rPr>
        <w:t xml:space="preserve">program and of the </w:t>
      </w:r>
      <w:proofErr w:type="spellStart"/>
      <w:r w:rsidR="00924522" w:rsidRPr="005B72CD">
        <w:rPr>
          <w:rFonts w:ascii="Arial" w:hAnsi="Arial" w:cs="Arial"/>
          <w:color w:val="262626"/>
          <w:sz w:val="22"/>
          <w:szCs w:val="22"/>
        </w:rPr>
        <w:t>NextGen</w:t>
      </w:r>
      <w:proofErr w:type="spellEnd"/>
      <w:r w:rsidR="00924522" w:rsidRPr="005B72CD">
        <w:rPr>
          <w:rFonts w:ascii="Arial" w:hAnsi="Arial" w:cs="Arial"/>
          <w:color w:val="262626"/>
          <w:sz w:val="22"/>
          <w:szCs w:val="22"/>
        </w:rPr>
        <w:t xml:space="preserve"> </w:t>
      </w:r>
      <w:r w:rsidRPr="005B72CD">
        <w:rPr>
          <w:rFonts w:ascii="Arial" w:hAnsi="Arial" w:cs="Arial"/>
          <w:color w:val="262626"/>
          <w:sz w:val="22"/>
          <w:szCs w:val="22"/>
        </w:rPr>
        <w:t xml:space="preserve">to ensure that more newcomers become involved in the work of the Organization, </w:t>
      </w:r>
      <w:r w:rsidR="00924522" w:rsidRPr="005B72CD">
        <w:rPr>
          <w:rFonts w:ascii="Arial" w:hAnsi="Arial" w:cs="Arial"/>
          <w:color w:val="262626"/>
          <w:sz w:val="22"/>
          <w:szCs w:val="22"/>
        </w:rPr>
        <w:t>paying special attention to</w:t>
      </w:r>
      <w:r w:rsidRPr="005B72CD">
        <w:rPr>
          <w:rFonts w:ascii="Arial" w:hAnsi="Arial" w:cs="Arial"/>
          <w:color w:val="262626"/>
          <w:sz w:val="22"/>
          <w:szCs w:val="22"/>
        </w:rPr>
        <w:t xml:space="preserve"> </w:t>
      </w:r>
      <w:r w:rsidR="00FB6257" w:rsidRPr="005B72CD">
        <w:rPr>
          <w:rFonts w:ascii="Arial" w:hAnsi="Arial" w:cs="Arial"/>
          <w:color w:val="262626"/>
          <w:sz w:val="22"/>
          <w:szCs w:val="22"/>
        </w:rPr>
        <w:t>those</w:t>
      </w:r>
      <w:r w:rsidRPr="005B72CD">
        <w:rPr>
          <w:rFonts w:ascii="Arial" w:hAnsi="Arial" w:cs="Arial"/>
          <w:color w:val="262626"/>
          <w:sz w:val="22"/>
          <w:szCs w:val="22"/>
        </w:rPr>
        <w:t xml:space="preserve"> </w:t>
      </w:r>
      <w:r w:rsidR="00CC7EDD" w:rsidRPr="005B72CD">
        <w:rPr>
          <w:rFonts w:ascii="Arial" w:hAnsi="Arial" w:cs="Arial"/>
          <w:color w:val="262626"/>
          <w:sz w:val="22"/>
          <w:szCs w:val="22"/>
        </w:rPr>
        <w:t>with a</w:t>
      </w:r>
      <w:r w:rsidRPr="005B72CD">
        <w:rPr>
          <w:rFonts w:ascii="Arial" w:hAnsi="Arial" w:cs="Arial"/>
          <w:color w:val="262626"/>
          <w:sz w:val="22"/>
          <w:szCs w:val="22"/>
        </w:rPr>
        <w:t xml:space="preserve"> non-commercial </w:t>
      </w:r>
      <w:r w:rsidR="00CC7EDD" w:rsidRPr="005B72CD">
        <w:rPr>
          <w:rFonts w:ascii="Arial" w:hAnsi="Arial" w:cs="Arial"/>
          <w:color w:val="262626"/>
          <w:sz w:val="22"/>
          <w:szCs w:val="22"/>
        </w:rPr>
        <w:t>background</w:t>
      </w:r>
      <w:r w:rsidRPr="005B72CD">
        <w:rPr>
          <w:rFonts w:ascii="Arial" w:hAnsi="Arial" w:cs="Arial"/>
          <w:color w:val="262626"/>
          <w:sz w:val="22"/>
          <w:szCs w:val="22"/>
        </w:rPr>
        <w:t xml:space="preserve">. </w:t>
      </w:r>
    </w:p>
    <w:p w:rsidR="007A1C36" w:rsidRPr="005B72CD" w:rsidRDefault="007A1C36" w:rsidP="00FB6257">
      <w:pPr>
        <w:widowControl w:val="0"/>
        <w:autoSpaceDE w:val="0"/>
        <w:autoSpaceDN w:val="0"/>
        <w:adjustRightInd w:val="0"/>
        <w:jc w:val="both"/>
        <w:rPr>
          <w:rFonts w:ascii="Arial" w:hAnsi="Arial" w:cs="Arial"/>
          <w:color w:val="262626"/>
          <w:sz w:val="22"/>
          <w:szCs w:val="22"/>
        </w:rPr>
      </w:pPr>
    </w:p>
    <w:p w:rsidR="007A1C36" w:rsidRPr="005B72CD" w:rsidRDefault="007A1C36"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xml:space="preserve">In 2014 I joined the NCSG policy committee, which allowed me to have a broad view of the issues that </w:t>
      </w:r>
      <w:r w:rsidR="00FB6257" w:rsidRPr="005B72CD">
        <w:rPr>
          <w:rFonts w:ascii="Arial" w:hAnsi="Arial" w:cs="Arial"/>
          <w:color w:val="262626"/>
          <w:sz w:val="22"/>
          <w:szCs w:val="22"/>
        </w:rPr>
        <w:t>were</w:t>
      </w:r>
      <w:r w:rsidRPr="005B72CD">
        <w:rPr>
          <w:rFonts w:ascii="Arial" w:hAnsi="Arial" w:cs="Arial"/>
          <w:color w:val="262626"/>
          <w:sz w:val="22"/>
          <w:szCs w:val="22"/>
        </w:rPr>
        <w:t xml:space="preserve"> under discussion in the GNSO and to have a good understanding of the positions of non-commercial actors. I also became involved with the cross-community worki</w:t>
      </w:r>
      <w:r w:rsidR="00924522" w:rsidRPr="005B72CD">
        <w:rPr>
          <w:rFonts w:ascii="Arial" w:hAnsi="Arial" w:cs="Arial"/>
          <w:color w:val="262626"/>
          <w:sz w:val="22"/>
          <w:szCs w:val="22"/>
        </w:rPr>
        <w:t>ng group on Internet Governance.</w:t>
      </w:r>
      <w:r w:rsidRPr="005B72CD">
        <w:rPr>
          <w:rFonts w:ascii="Arial" w:hAnsi="Arial" w:cs="Arial"/>
          <w:color w:val="262626"/>
          <w:sz w:val="22"/>
          <w:szCs w:val="22"/>
        </w:rPr>
        <w:t xml:space="preserve"> </w:t>
      </w:r>
      <w:r w:rsidR="00924522" w:rsidRPr="005B72CD">
        <w:rPr>
          <w:rFonts w:ascii="Arial" w:hAnsi="Arial" w:cs="Arial"/>
          <w:color w:val="262626"/>
          <w:sz w:val="22"/>
          <w:szCs w:val="22"/>
        </w:rPr>
        <w:t>Moreover, I have been invited to speak in several meetings and webinars, such as the At-Large ATLAS summit (ICANN 50), in the session on the Transition of NTIA´s Stewardship of the IANA functions (ICANN 50), the public session of the CCWG IG (ICANN 53) and in NCUC meeting on ICANN and global Internet Governance: t</w:t>
      </w:r>
      <w:r w:rsidR="001E36DB" w:rsidRPr="005B72CD">
        <w:rPr>
          <w:rFonts w:ascii="Arial" w:hAnsi="Arial" w:cs="Arial"/>
          <w:color w:val="262626"/>
          <w:sz w:val="22"/>
          <w:szCs w:val="22"/>
        </w:rPr>
        <w:t>he road to São Paulo and beyond</w:t>
      </w:r>
      <w:r w:rsidR="00924522" w:rsidRPr="005B72CD">
        <w:rPr>
          <w:rFonts w:ascii="Arial" w:hAnsi="Arial" w:cs="Arial"/>
          <w:color w:val="262626"/>
          <w:sz w:val="22"/>
          <w:szCs w:val="22"/>
        </w:rPr>
        <w:t xml:space="preserve"> </w:t>
      </w:r>
      <w:r w:rsidR="001E36DB" w:rsidRPr="005B72CD">
        <w:rPr>
          <w:rFonts w:ascii="Arial" w:hAnsi="Arial" w:cs="Arial"/>
          <w:color w:val="262626"/>
          <w:sz w:val="22"/>
          <w:szCs w:val="22"/>
        </w:rPr>
        <w:t>(</w:t>
      </w:r>
      <w:r w:rsidR="00924522" w:rsidRPr="005B72CD">
        <w:rPr>
          <w:rFonts w:ascii="Arial" w:hAnsi="Arial" w:cs="Arial"/>
          <w:color w:val="262626"/>
          <w:sz w:val="22"/>
          <w:szCs w:val="22"/>
        </w:rPr>
        <w:t>ICANN 49</w:t>
      </w:r>
      <w:r w:rsidR="001E36DB" w:rsidRPr="005B72CD">
        <w:rPr>
          <w:rFonts w:ascii="Arial" w:hAnsi="Arial" w:cs="Arial"/>
          <w:color w:val="262626"/>
          <w:sz w:val="22"/>
          <w:szCs w:val="22"/>
        </w:rPr>
        <w:t>)</w:t>
      </w:r>
      <w:r w:rsidR="00924522" w:rsidRPr="005B72CD">
        <w:rPr>
          <w:rFonts w:ascii="Arial" w:hAnsi="Arial" w:cs="Arial"/>
          <w:color w:val="262626"/>
          <w:sz w:val="22"/>
          <w:szCs w:val="22"/>
        </w:rPr>
        <w:t>.</w:t>
      </w:r>
    </w:p>
    <w:p w:rsidR="00924522" w:rsidRPr="005B72CD" w:rsidRDefault="00924522" w:rsidP="00FB6257">
      <w:pPr>
        <w:widowControl w:val="0"/>
        <w:autoSpaceDE w:val="0"/>
        <w:autoSpaceDN w:val="0"/>
        <w:adjustRightInd w:val="0"/>
        <w:jc w:val="both"/>
        <w:rPr>
          <w:rFonts w:ascii="Arial" w:hAnsi="Arial" w:cs="Arial"/>
          <w:color w:val="262626"/>
          <w:sz w:val="22"/>
          <w:szCs w:val="22"/>
        </w:rPr>
      </w:pPr>
    </w:p>
    <w:p w:rsidR="001E36DB" w:rsidRPr="005B72CD" w:rsidRDefault="00924522"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xml:space="preserve">I have </w:t>
      </w:r>
      <w:r w:rsidR="00CC7EDD" w:rsidRPr="005B72CD">
        <w:rPr>
          <w:rFonts w:ascii="Arial" w:hAnsi="Arial" w:cs="Arial"/>
          <w:color w:val="262626"/>
          <w:sz w:val="22"/>
          <w:szCs w:val="22"/>
        </w:rPr>
        <w:t xml:space="preserve">been </w:t>
      </w:r>
      <w:r w:rsidRPr="005B72CD">
        <w:rPr>
          <w:rFonts w:ascii="Arial" w:hAnsi="Arial" w:cs="Arial"/>
          <w:color w:val="262626"/>
          <w:sz w:val="22"/>
          <w:szCs w:val="22"/>
        </w:rPr>
        <w:t>actively invo</w:t>
      </w:r>
      <w:r w:rsidR="001E36DB" w:rsidRPr="005B72CD">
        <w:rPr>
          <w:rFonts w:ascii="Arial" w:hAnsi="Arial" w:cs="Arial"/>
          <w:color w:val="262626"/>
          <w:sz w:val="22"/>
          <w:szCs w:val="22"/>
        </w:rPr>
        <w:t>lved in the discussion about how to incorporate human rights concerns into ICANN’s policies and procedures. I participated in the group that drafted the charter of the CCWP</w:t>
      </w:r>
      <w:r w:rsidR="00CC7EDD" w:rsidRPr="005B72CD">
        <w:rPr>
          <w:rFonts w:ascii="Arial" w:hAnsi="Arial" w:cs="Arial"/>
          <w:color w:val="262626"/>
          <w:sz w:val="22"/>
          <w:szCs w:val="22"/>
        </w:rPr>
        <w:t xml:space="preserve"> on ICANN and human rights and worked in the organization</w:t>
      </w:r>
      <w:r w:rsidR="001E36DB" w:rsidRPr="005B72CD">
        <w:rPr>
          <w:rFonts w:ascii="Arial" w:hAnsi="Arial" w:cs="Arial"/>
          <w:color w:val="262626"/>
          <w:sz w:val="22"/>
          <w:szCs w:val="22"/>
        </w:rPr>
        <w:t xml:space="preserve"> </w:t>
      </w:r>
      <w:r w:rsidR="005B72CD" w:rsidRPr="005B72CD">
        <w:rPr>
          <w:rFonts w:ascii="Arial" w:hAnsi="Arial" w:cs="Arial"/>
          <w:color w:val="262626"/>
          <w:sz w:val="22"/>
          <w:szCs w:val="22"/>
        </w:rPr>
        <w:t xml:space="preserve">of </w:t>
      </w:r>
      <w:r w:rsidR="00CC7EDD" w:rsidRPr="005B72CD">
        <w:rPr>
          <w:rFonts w:ascii="Arial" w:hAnsi="Arial" w:cs="Arial"/>
          <w:color w:val="262626"/>
          <w:sz w:val="22"/>
          <w:szCs w:val="22"/>
        </w:rPr>
        <w:t xml:space="preserve">public </w:t>
      </w:r>
      <w:r w:rsidR="001E36DB" w:rsidRPr="005B72CD">
        <w:rPr>
          <w:rFonts w:ascii="Arial" w:hAnsi="Arial" w:cs="Arial"/>
          <w:color w:val="262626"/>
          <w:sz w:val="22"/>
          <w:szCs w:val="22"/>
        </w:rPr>
        <w:t>sessions on the top</w:t>
      </w:r>
      <w:r w:rsidR="005B72CD" w:rsidRPr="005B72CD">
        <w:rPr>
          <w:rFonts w:ascii="Arial" w:hAnsi="Arial" w:cs="Arial"/>
          <w:color w:val="262626"/>
          <w:sz w:val="22"/>
          <w:szCs w:val="22"/>
        </w:rPr>
        <w:t>ic. I am also part of the WP4 of the CCWG-A</w:t>
      </w:r>
      <w:r w:rsidR="001E36DB" w:rsidRPr="005B72CD">
        <w:rPr>
          <w:rFonts w:ascii="Arial" w:hAnsi="Arial" w:cs="Arial"/>
          <w:color w:val="262626"/>
          <w:sz w:val="22"/>
          <w:szCs w:val="22"/>
        </w:rPr>
        <w:t xml:space="preserve">ccountability </w:t>
      </w:r>
      <w:r w:rsidR="005B72CD" w:rsidRPr="005B72CD">
        <w:rPr>
          <w:rFonts w:ascii="Arial" w:hAnsi="Arial" w:cs="Arial"/>
          <w:color w:val="262626"/>
          <w:sz w:val="22"/>
          <w:szCs w:val="22"/>
        </w:rPr>
        <w:t>dedicated</w:t>
      </w:r>
      <w:r w:rsidR="001E36DB" w:rsidRPr="005B72CD">
        <w:rPr>
          <w:rFonts w:ascii="Arial" w:hAnsi="Arial" w:cs="Arial"/>
          <w:color w:val="262626"/>
          <w:sz w:val="22"/>
          <w:szCs w:val="22"/>
        </w:rPr>
        <w:t xml:space="preserve"> </w:t>
      </w:r>
      <w:r w:rsidR="005B72CD" w:rsidRPr="005B72CD">
        <w:rPr>
          <w:rFonts w:ascii="Arial" w:hAnsi="Arial" w:cs="Arial"/>
          <w:color w:val="262626"/>
          <w:sz w:val="22"/>
          <w:szCs w:val="22"/>
        </w:rPr>
        <w:t>to propose language to incorporate</w:t>
      </w:r>
      <w:r w:rsidR="001E36DB" w:rsidRPr="005B72CD">
        <w:rPr>
          <w:rFonts w:ascii="Arial" w:hAnsi="Arial" w:cs="Arial"/>
          <w:color w:val="262626"/>
          <w:sz w:val="22"/>
          <w:szCs w:val="22"/>
        </w:rPr>
        <w:t xml:space="preserve"> </w:t>
      </w:r>
      <w:r w:rsidR="005B72CD" w:rsidRPr="005B72CD">
        <w:rPr>
          <w:rFonts w:ascii="Arial" w:hAnsi="Arial" w:cs="Arial"/>
          <w:color w:val="262626"/>
          <w:sz w:val="22"/>
          <w:szCs w:val="22"/>
        </w:rPr>
        <w:t xml:space="preserve">a clear commitment to </w:t>
      </w:r>
      <w:r w:rsidR="001E36DB" w:rsidRPr="005B72CD">
        <w:rPr>
          <w:rFonts w:ascii="Arial" w:hAnsi="Arial" w:cs="Arial"/>
          <w:color w:val="262626"/>
          <w:sz w:val="22"/>
          <w:szCs w:val="22"/>
        </w:rPr>
        <w:t xml:space="preserve">human rights into ICANN’s bylaws. </w:t>
      </w:r>
    </w:p>
    <w:p w:rsidR="007A1C36" w:rsidRPr="005B72CD" w:rsidRDefault="007A1C36" w:rsidP="00FB6257">
      <w:pPr>
        <w:widowControl w:val="0"/>
        <w:autoSpaceDE w:val="0"/>
        <w:autoSpaceDN w:val="0"/>
        <w:adjustRightInd w:val="0"/>
        <w:jc w:val="both"/>
        <w:rPr>
          <w:rFonts w:ascii="Arial" w:hAnsi="Arial" w:cs="Arial"/>
          <w:color w:val="262626"/>
          <w:sz w:val="22"/>
          <w:szCs w:val="22"/>
        </w:rPr>
      </w:pPr>
    </w:p>
    <w:p w:rsidR="00CE3D4A" w:rsidRPr="005B72CD" w:rsidRDefault="001E36DB" w:rsidP="00FB6257">
      <w:pPr>
        <w:jc w:val="both"/>
        <w:rPr>
          <w:rFonts w:ascii="Arial" w:hAnsi="Arial" w:cs="Arial"/>
          <w:sz w:val="22"/>
          <w:szCs w:val="22"/>
        </w:rPr>
      </w:pPr>
      <w:r w:rsidRPr="005B72CD">
        <w:rPr>
          <w:rFonts w:ascii="Arial" w:hAnsi="Arial" w:cs="Arial"/>
          <w:color w:val="262626"/>
          <w:sz w:val="22"/>
          <w:szCs w:val="22"/>
        </w:rPr>
        <w:t>I h</w:t>
      </w:r>
      <w:r w:rsidR="00CC7EDD" w:rsidRPr="005B72CD">
        <w:rPr>
          <w:rFonts w:ascii="Arial" w:hAnsi="Arial" w:cs="Arial"/>
          <w:color w:val="262626"/>
          <w:sz w:val="22"/>
          <w:szCs w:val="22"/>
        </w:rPr>
        <w:t>ad the honor to serve</w:t>
      </w:r>
      <w:r w:rsidR="002926AB" w:rsidRPr="005B72CD">
        <w:rPr>
          <w:rFonts w:ascii="Arial" w:hAnsi="Arial" w:cs="Arial"/>
          <w:color w:val="262626"/>
          <w:sz w:val="22"/>
          <w:szCs w:val="22"/>
        </w:rPr>
        <w:t xml:space="preserve"> </w:t>
      </w:r>
      <w:r w:rsidR="00CC7EDD" w:rsidRPr="005B72CD">
        <w:rPr>
          <w:rFonts w:ascii="Arial" w:hAnsi="Arial" w:cs="Arial"/>
          <w:color w:val="262626"/>
          <w:sz w:val="22"/>
          <w:szCs w:val="22"/>
        </w:rPr>
        <w:t xml:space="preserve">in </w:t>
      </w:r>
      <w:r w:rsidR="002926AB" w:rsidRPr="005B72CD">
        <w:rPr>
          <w:rFonts w:ascii="Arial" w:hAnsi="Arial" w:cs="Arial"/>
          <w:color w:val="262626"/>
          <w:sz w:val="22"/>
          <w:szCs w:val="22"/>
        </w:rPr>
        <w:t xml:space="preserve">the GNSO </w:t>
      </w:r>
      <w:r w:rsidR="00CC7EDD" w:rsidRPr="005B72CD">
        <w:rPr>
          <w:rFonts w:ascii="Arial" w:hAnsi="Arial" w:cs="Arial"/>
          <w:color w:val="262626"/>
          <w:sz w:val="22"/>
          <w:szCs w:val="22"/>
        </w:rPr>
        <w:t>representing non-commercial interests over the</w:t>
      </w:r>
      <w:r w:rsidRPr="005B72CD">
        <w:rPr>
          <w:rFonts w:ascii="Arial" w:hAnsi="Arial" w:cs="Arial"/>
          <w:color w:val="262626"/>
          <w:sz w:val="22"/>
          <w:szCs w:val="22"/>
        </w:rPr>
        <w:t xml:space="preserve"> </w:t>
      </w:r>
      <w:r w:rsidR="001A7C41" w:rsidRPr="005B72CD">
        <w:rPr>
          <w:rFonts w:ascii="Arial" w:hAnsi="Arial" w:cs="Arial"/>
          <w:color w:val="262626"/>
          <w:sz w:val="22"/>
          <w:szCs w:val="22"/>
        </w:rPr>
        <w:t xml:space="preserve">past year. </w:t>
      </w:r>
      <w:r w:rsidR="00CC7EDD" w:rsidRPr="005B72CD">
        <w:rPr>
          <w:rFonts w:ascii="Arial" w:hAnsi="Arial" w:cs="Arial"/>
          <w:color w:val="262626"/>
          <w:sz w:val="22"/>
          <w:szCs w:val="22"/>
        </w:rPr>
        <w:t xml:space="preserve">During this period, </w:t>
      </w:r>
      <w:r w:rsidR="001A7C41" w:rsidRPr="005B72CD">
        <w:rPr>
          <w:rFonts w:ascii="Arial" w:hAnsi="Arial" w:cs="Arial"/>
          <w:color w:val="262626"/>
          <w:sz w:val="22"/>
          <w:szCs w:val="22"/>
        </w:rPr>
        <w:t xml:space="preserve">I have been focused on following policy discussions that relate to human rights and to development. I have joined the </w:t>
      </w:r>
      <w:r w:rsidR="001A7C41" w:rsidRPr="005B72CD">
        <w:rPr>
          <w:rFonts w:ascii="Arial" w:hAnsi="Arial" w:cs="Arial"/>
          <w:color w:val="1A1A1A"/>
          <w:sz w:val="22"/>
          <w:szCs w:val="22"/>
        </w:rPr>
        <w:t xml:space="preserve">working group on Curative Rights Protection for IGOs and INGOs as an observer </w:t>
      </w:r>
      <w:r w:rsidR="001A7C41" w:rsidRPr="005B72CD">
        <w:rPr>
          <w:rFonts w:ascii="Arial" w:hAnsi="Arial" w:cs="Arial"/>
          <w:sz w:val="22"/>
          <w:szCs w:val="22"/>
        </w:rPr>
        <w:t xml:space="preserve">and </w:t>
      </w:r>
      <w:r w:rsidR="00CE3D4A" w:rsidRPr="005B72CD">
        <w:rPr>
          <w:rFonts w:ascii="Arial" w:hAnsi="Arial" w:cs="Arial"/>
          <w:sz w:val="22"/>
          <w:szCs w:val="22"/>
        </w:rPr>
        <w:t xml:space="preserve">followed the </w:t>
      </w:r>
      <w:r w:rsidR="00CE3D4A" w:rsidRPr="005B72CD">
        <w:rPr>
          <w:rFonts w:ascii="Arial" w:hAnsi="Arial" w:cs="Arial"/>
          <w:sz w:val="22"/>
          <w:szCs w:val="22"/>
        </w:rPr>
        <w:lastRenderedPageBreak/>
        <w:t xml:space="preserve">discussions of the </w:t>
      </w:r>
      <w:r w:rsidR="005B72CD" w:rsidRPr="005B72CD">
        <w:rPr>
          <w:rFonts w:ascii="Arial" w:hAnsi="Arial" w:cs="Arial"/>
          <w:bCs/>
          <w:sz w:val="22"/>
          <w:szCs w:val="22"/>
        </w:rPr>
        <w:t xml:space="preserve">Non-PDP Discussion Group on </w:t>
      </w:r>
      <w:r w:rsidR="00CC7EDD" w:rsidRPr="005B72CD">
        <w:rPr>
          <w:rFonts w:ascii="Arial" w:hAnsi="Arial" w:cs="Arial"/>
          <w:bCs/>
          <w:sz w:val="22"/>
          <w:szCs w:val="22"/>
        </w:rPr>
        <w:t xml:space="preserve">New </w:t>
      </w:r>
      <w:proofErr w:type="spellStart"/>
      <w:r w:rsidR="00CC7EDD" w:rsidRPr="005B72CD">
        <w:rPr>
          <w:rFonts w:ascii="Arial" w:hAnsi="Arial" w:cs="Arial"/>
          <w:bCs/>
          <w:sz w:val="22"/>
          <w:szCs w:val="22"/>
        </w:rPr>
        <w:t>gTLD</w:t>
      </w:r>
      <w:proofErr w:type="spellEnd"/>
      <w:r w:rsidR="00CC7EDD" w:rsidRPr="005B72CD">
        <w:rPr>
          <w:rFonts w:ascii="Arial" w:hAnsi="Arial" w:cs="Arial"/>
          <w:bCs/>
          <w:sz w:val="22"/>
          <w:szCs w:val="22"/>
        </w:rPr>
        <w:t xml:space="preserve"> Subsequent Procedures. </w:t>
      </w:r>
      <w:r w:rsidR="001A7C41" w:rsidRPr="005B72CD">
        <w:rPr>
          <w:rFonts w:ascii="Arial" w:hAnsi="Arial" w:cs="Arial"/>
          <w:sz w:val="22"/>
          <w:szCs w:val="22"/>
        </w:rPr>
        <w:t xml:space="preserve">I have advocated for the full implementation of JAS recommendations in upcoming phases of the new </w:t>
      </w:r>
      <w:proofErr w:type="spellStart"/>
      <w:r w:rsidR="001A7C41" w:rsidRPr="005B72CD">
        <w:rPr>
          <w:rFonts w:ascii="Arial" w:hAnsi="Arial" w:cs="Arial"/>
          <w:sz w:val="22"/>
          <w:szCs w:val="22"/>
        </w:rPr>
        <w:t>g</w:t>
      </w:r>
      <w:r w:rsidR="005B72CD" w:rsidRPr="005B72CD">
        <w:rPr>
          <w:rFonts w:ascii="Arial" w:hAnsi="Arial" w:cs="Arial"/>
          <w:sz w:val="22"/>
          <w:szCs w:val="22"/>
        </w:rPr>
        <w:t>TLD</w:t>
      </w:r>
      <w:proofErr w:type="spellEnd"/>
      <w:r w:rsidR="005B72CD" w:rsidRPr="005B72CD">
        <w:rPr>
          <w:rFonts w:ascii="Arial" w:hAnsi="Arial" w:cs="Arial"/>
          <w:sz w:val="22"/>
          <w:szCs w:val="22"/>
        </w:rPr>
        <w:t xml:space="preserve"> program. Being a newcomer to</w:t>
      </w:r>
      <w:r w:rsidR="001A7C41" w:rsidRPr="005B72CD">
        <w:rPr>
          <w:rFonts w:ascii="Arial" w:hAnsi="Arial" w:cs="Arial"/>
          <w:sz w:val="22"/>
          <w:szCs w:val="22"/>
        </w:rPr>
        <w:t xml:space="preserve"> the </w:t>
      </w:r>
      <w:r w:rsidR="00CC7EDD" w:rsidRPr="005B72CD">
        <w:rPr>
          <w:rFonts w:ascii="Arial" w:hAnsi="Arial" w:cs="Arial"/>
          <w:sz w:val="22"/>
          <w:szCs w:val="22"/>
        </w:rPr>
        <w:t>GNSO</w:t>
      </w:r>
      <w:r w:rsidR="001A7C41" w:rsidRPr="005B72CD">
        <w:rPr>
          <w:rFonts w:ascii="Arial" w:hAnsi="Arial" w:cs="Arial"/>
          <w:sz w:val="22"/>
          <w:szCs w:val="22"/>
        </w:rPr>
        <w:t xml:space="preserve">, I have frequently consulted with more experienced colleagues in case of doubt. I took advantage of their guidance </w:t>
      </w:r>
      <w:r w:rsidR="005B72CD" w:rsidRPr="005B72CD">
        <w:rPr>
          <w:rFonts w:ascii="Arial" w:hAnsi="Arial" w:cs="Arial"/>
          <w:sz w:val="22"/>
          <w:szCs w:val="22"/>
        </w:rPr>
        <w:t xml:space="preserve">throughout my learning process, and for that </w:t>
      </w:r>
      <w:r w:rsidR="00CE3D4A" w:rsidRPr="005B72CD">
        <w:rPr>
          <w:rFonts w:ascii="Arial" w:hAnsi="Arial" w:cs="Arial"/>
          <w:sz w:val="22"/>
          <w:szCs w:val="22"/>
        </w:rPr>
        <w:t>I am extremely grateful.</w:t>
      </w:r>
    </w:p>
    <w:p w:rsidR="00CC7EDD" w:rsidRPr="005B72CD" w:rsidRDefault="005A7FA3"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w:t>
      </w:r>
    </w:p>
    <w:p w:rsidR="00CE3D4A" w:rsidRPr="005B72CD" w:rsidRDefault="005B72CD" w:rsidP="005B72CD">
      <w:pPr>
        <w:widowControl w:val="0"/>
        <w:autoSpaceDE w:val="0"/>
        <w:autoSpaceDN w:val="0"/>
        <w:adjustRightInd w:val="0"/>
        <w:spacing w:after="240"/>
        <w:rPr>
          <w:rFonts w:ascii="Arial" w:hAnsi="Arial" w:cs="Arial"/>
          <w:sz w:val="22"/>
          <w:szCs w:val="22"/>
        </w:rPr>
      </w:pPr>
      <w:r w:rsidRPr="005B72CD">
        <w:rPr>
          <w:rFonts w:ascii="Arial" w:hAnsi="Arial" w:cs="Arial"/>
          <w:b/>
          <w:bCs/>
          <w:sz w:val="22"/>
          <w:szCs w:val="22"/>
        </w:rPr>
        <w:t>Reasons for willingness to take on the tasks of the particular position</w:t>
      </w:r>
      <w:r w:rsidR="00CE3D4A" w:rsidRPr="005B72CD">
        <w:rPr>
          <w:rFonts w:ascii="Arial" w:hAnsi="Arial" w:cs="Arial"/>
          <w:color w:val="262626"/>
          <w:sz w:val="22"/>
          <w:szCs w:val="22"/>
        </w:rPr>
        <w:t> </w:t>
      </w:r>
    </w:p>
    <w:p w:rsidR="00656451" w:rsidRPr="005B72CD" w:rsidRDefault="00CA32CF"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xml:space="preserve">Development and human rights – two topics I have followed closely in the past year – tend to be increasingly important discussions at the GNSO. </w:t>
      </w:r>
    </w:p>
    <w:p w:rsidR="00656451" w:rsidRPr="005B72CD" w:rsidRDefault="00656451" w:rsidP="00FB6257">
      <w:pPr>
        <w:widowControl w:val="0"/>
        <w:autoSpaceDE w:val="0"/>
        <w:autoSpaceDN w:val="0"/>
        <w:adjustRightInd w:val="0"/>
        <w:jc w:val="both"/>
        <w:rPr>
          <w:rFonts w:ascii="Arial" w:hAnsi="Arial" w:cs="Arial"/>
          <w:color w:val="262626"/>
          <w:sz w:val="22"/>
          <w:szCs w:val="22"/>
        </w:rPr>
      </w:pPr>
    </w:p>
    <w:p w:rsidR="00656451" w:rsidRPr="005B72CD" w:rsidRDefault="00AF4880"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xml:space="preserve">One of the main topics that the Council will need to tackle is the next round of the new </w:t>
      </w:r>
      <w:proofErr w:type="spellStart"/>
      <w:r w:rsidRPr="005B72CD">
        <w:rPr>
          <w:rFonts w:ascii="Arial" w:hAnsi="Arial" w:cs="Arial"/>
          <w:color w:val="262626"/>
          <w:sz w:val="22"/>
          <w:szCs w:val="22"/>
        </w:rPr>
        <w:t>gTLD</w:t>
      </w:r>
      <w:proofErr w:type="spellEnd"/>
      <w:r w:rsidRPr="005B72CD">
        <w:rPr>
          <w:rFonts w:ascii="Arial" w:hAnsi="Arial" w:cs="Arial"/>
          <w:color w:val="262626"/>
          <w:sz w:val="22"/>
          <w:szCs w:val="22"/>
        </w:rPr>
        <w:t xml:space="preserve"> program. It is important to ensure that more attention is given to foster the development of the domain market in developing regions of the world. Differential fees, financial and non-financial support are all important measures to mitigate the current state of concentration of the domain name industry in developed regions. </w:t>
      </w:r>
      <w:r w:rsidR="00656451" w:rsidRPr="005B72CD">
        <w:rPr>
          <w:rFonts w:ascii="Arial" w:hAnsi="Arial" w:cs="Arial"/>
          <w:color w:val="262626"/>
          <w:sz w:val="22"/>
          <w:szCs w:val="22"/>
        </w:rPr>
        <w:t>These points need to be introduced as early as possible, since the comment period of the preliminary issues report</w:t>
      </w:r>
      <w:r w:rsidR="00CC7EDD" w:rsidRPr="005B72CD">
        <w:rPr>
          <w:rFonts w:ascii="Arial" w:hAnsi="Arial" w:cs="Arial"/>
          <w:color w:val="262626"/>
          <w:sz w:val="22"/>
          <w:szCs w:val="22"/>
        </w:rPr>
        <w:t xml:space="preserve"> on the new </w:t>
      </w:r>
      <w:proofErr w:type="spellStart"/>
      <w:r w:rsidR="00CC7EDD" w:rsidRPr="005B72CD">
        <w:rPr>
          <w:rFonts w:ascii="Arial" w:hAnsi="Arial" w:cs="Arial"/>
          <w:color w:val="262626"/>
          <w:sz w:val="22"/>
          <w:szCs w:val="22"/>
        </w:rPr>
        <w:t>gTLD</w:t>
      </w:r>
      <w:proofErr w:type="spellEnd"/>
      <w:r w:rsidR="00CC7EDD" w:rsidRPr="005B72CD">
        <w:rPr>
          <w:rFonts w:ascii="Arial" w:hAnsi="Arial" w:cs="Arial"/>
          <w:color w:val="262626"/>
          <w:sz w:val="22"/>
          <w:szCs w:val="22"/>
        </w:rPr>
        <w:t xml:space="preserve"> subsequent procedure</w:t>
      </w:r>
      <w:r w:rsidR="00656451" w:rsidRPr="005B72CD">
        <w:rPr>
          <w:rFonts w:ascii="Arial" w:hAnsi="Arial" w:cs="Arial"/>
          <w:color w:val="262626"/>
          <w:sz w:val="22"/>
          <w:szCs w:val="22"/>
        </w:rPr>
        <w:t xml:space="preserve">. </w:t>
      </w:r>
      <w:r w:rsidRPr="005B72CD">
        <w:rPr>
          <w:rFonts w:ascii="Arial" w:hAnsi="Arial" w:cs="Arial"/>
          <w:color w:val="262626"/>
          <w:sz w:val="22"/>
          <w:szCs w:val="22"/>
        </w:rPr>
        <w:t xml:space="preserve">Community applications also need to be more carefully </w:t>
      </w:r>
      <w:r w:rsidR="00C142F6" w:rsidRPr="005B72CD">
        <w:rPr>
          <w:rFonts w:ascii="Arial" w:hAnsi="Arial" w:cs="Arial"/>
          <w:color w:val="262626"/>
          <w:sz w:val="22"/>
          <w:szCs w:val="22"/>
        </w:rPr>
        <w:t xml:space="preserve">assessed and the incomes generated by auctions need to be applied in areas that need further resources, such as addressing developmental concerns. </w:t>
      </w:r>
    </w:p>
    <w:p w:rsidR="00C142F6" w:rsidRPr="005B72CD" w:rsidRDefault="00C142F6" w:rsidP="00FB6257">
      <w:pPr>
        <w:widowControl w:val="0"/>
        <w:autoSpaceDE w:val="0"/>
        <w:autoSpaceDN w:val="0"/>
        <w:adjustRightInd w:val="0"/>
        <w:jc w:val="both"/>
        <w:rPr>
          <w:rFonts w:ascii="Arial" w:hAnsi="Arial" w:cs="Arial"/>
          <w:color w:val="262626"/>
          <w:sz w:val="22"/>
          <w:szCs w:val="22"/>
        </w:rPr>
      </w:pPr>
    </w:p>
    <w:p w:rsidR="00607811" w:rsidRPr="005B72CD" w:rsidRDefault="00656451"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An</w:t>
      </w:r>
      <w:r w:rsidR="00C142F6" w:rsidRPr="005B72CD">
        <w:rPr>
          <w:rFonts w:ascii="Arial" w:hAnsi="Arial" w:cs="Arial"/>
          <w:color w:val="262626"/>
          <w:sz w:val="22"/>
          <w:szCs w:val="22"/>
        </w:rPr>
        <w:t>other topic of importance that the Council will need to discuss</w:t>
      </w:r>
      <w:r w:rsidRPr="005B72CD">
        <w:rPr>
          <w:rFonts w:ascii="Arial" w:hAnsi="Arial" w:cs="Arial"/>
          <w:color w:val="262626"/>
          <w:sz w:val="22"/>
          <w:szCs w:val="22"/>
        </w:rPr>
        <w:t xml:space="preserve"> is the interplay between human rights and policies. </w:t>
      </w:r>
      <w:r w:rsidR="009E4424" w:rsidRPr="005B72CD">
        <w:rPr>
          <w:rFonts w:ascii="Arial" w:hAnsi="Arial" w:cs="Arial"/>
          <w:color w:val="262626"/>
          <w:sz w:val="22"/>
          <w:szCs w:val="22"/>
        </w:rPr>
        <w:t>T</w:t>
      </w:r>
      <w:r w:rsidRPr="005B72CD">
        <w:rPr>
          <w:rFonts w:ascii="Arial" w:hAnsi="Arial" w:cs="Arial"/>
          <w:color w:val="262626"/>
          <w:sz w:val="22"/>
          <w:szCs w:val="22"/>
        </w:rPr>
        <w:t xml:space="preserve">he CCWP on human rights has </w:t>
      </w:r>
      <w:r w:rsidR="00C142F6" w:rsidRPr="005B72CD">
        <w:rPr>
          <w:rFonts w:ascii="Arial" w:hAnsi="Arial" w:cs="Arial"/>
          <w:color w:val="262626"/>
          <w:sz w:val="22"/>
          <w:szCs w:val="22"/>
        </w:rPr>
        <w:t>raised the debate on</w:t>
      </w:r>
      <w:r w:rsidRPr="005B72CD">
        <w:rPr>
          <w:rFonts w:ascii="Arial" w:hAnsi="Arial" w:cs="Arial"/>
          <w:color w:val="262626"/>
          <w:sz w:val="22"/>
          <w:szCs w:val="22"/>
        </w:rPr>
        <w:t xml:space="preserve"> what should be the appropriate mechanisms to ensure that human rights co</w:t>
      </w:r>
      <w:r w:rsidR="00C142F6" w:rsidRPr="005B72CD">
        <w:rPr>
          <w:rFonts w:ascii="Arial" w:hAnsi="Arial" w:cs="Arial"/>
          <w:color w:val="262626"/>
          <w:sz w:val="22"/>
          <w:szCs w:val="22"/>
        </w:rPr>
        <w:t>ncerns are taken into account throughout</w:t>
      </w:r>
      <w:r w:rsidRPr="005B72CD">
        <w:rPr>
          <w:rFonts w:ascii="Arial" w:hAnsi="Arial" w:cs="Arial"/>
          <w:color w:val="262626"/>
          <w:sz w:val="22"/>
          <w:szCs w:val="22"/>
        </w:rPr>
        <w:t xml:space="preserve"> the policy development process. </w:t>
      </w:r>
      <w:r w:rsidR="00C142F6" w:rsidRPr="005B72CD">
        <w:rPr>
          <w:rFonts w:ascii="Arial" w:hAnsi="Arial" w:cs="Arial"/>
          <w:color w:val="262626"/>
          <w:sz w:val="22"/>
          <w:szCs w:val="22"/>
        </w:rPr>
        <w:t>The GNSO will probably need to evaluate how to introduce human rights impact assessments in its PDPs</w:t>
      </w:r>
      <w:r w:rsidR="005B72CD" w:rsidRPr="005B72CD">
        <w:rPr>
          <w:rFonts w:ascii="Arial" w:hAnsi="Arial" w:cs="Arial"/>
          <w:color w:val="262626"/>
          <w:sz w:val="22"/>
          <w:szCs w:val="22"/>
        </w:rPr>
        <w:t>, and I believe I can contribute to this discussion</w:t>
      </w:r>
      <w:r w:rsidR="00C142F6" w:rsidRPr="005B72CD">
        <w:rPr>
          <w:rFonts w:ascii="Arial" w:hAnsi="Arial" w:cs="Arial"/>
          <w:color w:val="262626"/>
          <w:sz w:val="22"/>
          <w:szCs w:val="22"/>
        </w:rPr>
        <w:t xml:space="preserve">. </w:t>
      </w:r>
    </w:p>
    <w:p w:rsidR="005B72CD" w:rsidRPr="005B72CD" w:rsidRDefault="005B72CD" w:rsidP="00FB6257">
      <w:pPr>
        <w:widowControl w:val="0"/>
        <w:autoSpaceDE w:val="0"/>
        <w:autoSpaceDN w:val="0"/>
        <w:adjustRightInd w:val="0"/>
        <w:jc w:val="both"/>
        <w:rPr>
          <w:rFonts w:ascii="Arial" w:hAnsi="Arial" w:cs="Arial"/>
          <w:color w:val="262626"/>
          <w:sz w:val="22"/>
          <w:szCs w:val="22"/>
        </w:rPr>
      </w:pPr>
    </w:p>
    <w:p w:rsidR="00CE3D4A" w:rsidRPr="005B72CD" w:rsidRDefault="00607811"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One of my commitments when I put my name forward to the GNSO council one year ago was to reach out to d</w:t>
      </w:r>
      <w:r w:rsidR="005B72CD" w:rsidRPr="005B72CD">
        <w:rPr>
          <w:rFonts w:ascii="Arial" w:hAnsi="Arial" w:cs="Arial"/>
          <w:color w:val="262626"/>
          <w:sz w:val="22"/>
          <w:szCs w:val="22"/>
        </w:rPr>
        <w:t xml:space="preserve">eveloping regions of the world in order </w:t>
      </w:r>
      <w:r w:rsidRPr="005B72CD">
        <w:rPr>
          <w:rFonts w:ascii="Arial" w:hAnsi="Arial" w:cs="Arial"/>
          <w:color w:val="262626"/>
          <w:sz w:val="22"/>
          <w:szCs w:val="22"/>
        </w:rPr>
        <w:t xml:space="preserve">to raise awareness about the topics being discussed in the Organization. Prior to </w:t>
      </w:r>
      <w:r w:rsidR="005B72CD" w:rsidRPr="005B72CD">
        <w:rPr>
          <w:rFonts w:ascii="Arial" w:hAnsi="Arial" w:cs="Arial"/>
          <w:color w:val="262626"/>
          <w:sz w:val="22"/>
          <w:szCs w:val="22"/>
        </w:rPr>
        <w:t xml:space="preserve">ICANN </w:t>
      </w:r>
      <w:r w:rsidRPr="005B72CD">
        <w:rPr>
          <w:rFonts w:ascii="Arial" w:hAnsi="Arial" w:cs="Arial"/>
          <w:color w:val="262626"/>
          <w:sz w:val="22"/>
          <w:szCs w:val="22"/>
        </w:rPr>
        <w:t>meetings</w:t>
      </w:r>
      <w:r w:rsidR="005B72CD" w:rsidRPr="005B72CD">
        <w:rPr>
          <w:rFonts w:ascii="Arial" w:hAnsi="Arial" w:cs="Arial"/>
          <w:color w:val="262626"/>
          <w:sz w:val="22"/>
          <w:szCs w:val="22"/>
        </w:rPr>
        <w:t>,</w:t>
      </w:r>
      <w:r w:rsidRPr="005B72CD">
        <w:rPr>
          <w:rFonts w:ascii="Arial" w:hAnsi="Arial" w:cs="Arial"/>
          <w:color w:val="262626"/>
          <w:sz w:val="22"/>
          <w:szCs w:val="22"/>
        </w:rPr>
        <w:t xml:space="preserve"> I have reached out to civil society mailing lists – specially those composed by members from Latin America and Brazil – to invite them to take part in events and sessions that we</w:t>
      </w:r>
      <w:r w:rsidR="005B72CD" w:rsidRPr="005B72CD">
        <w:rPr>
          <w:rFonts w:ascii="Arial" w:hAnsi="Arial" w:cs="Arial"/>
          <w:color w:val="262626"/>
          <w:sz w:val="22"/>
          <w:szCs w:val="22"/>
        </w:rPr>
        <w:t>re of particular interest to non</w:t>
      </w:r>
      <w:r w:rsidRPr="005B72CD">
        <w:rPr>
          <w:rFonts w:ascii="Arial" w:hAnsi="Arial" w:cs="Arial"/>
          <w:color w:val="262626"/>
          <w:sz w:val="22"/>
          <w:szCs w:val="22"/>
        </w:rPr>
        <w:t xml:space="preserve">-commercial </w:t>
      </w:r>
      <w:r w:rsidR="005B72CD" w:rsidRPr="005B72CD">
        <w:rPr>
          <w:rFonts w:ascii="Arial" w:hAnsi="Arial" w:cs="Arial"/>
          <w:color w:val="262626"/>
          <w:sz w:val="22"/>
          <w:szCs w:val="22"/>
        </w:rPr>
        <w:t>stakeholders</w:t>
      </w:r>
      <w:r w:rsidRPr="005B72CD">
        <w:rPr>
          <w:rFonts w:ascii="Arial" w:hAnsi="Arial" w:cs="Arial"/>
          <w:color w:val="262626"/>
          <w:sz w:val="22"/>
          <w:szCs w:val="22"/>
        </w:rPr>
        <w:t xml:space="preserve">. </w:t>
      </w:r>
      <w:r w:rsidR="005B72CD" w:rsidRPr="005B72CD">
        <w:rPr>
          <w:rFonts w:ascii="Arial" w:hAnsi="Arial" w:cs="Arial"/>
          <w:color w:val="262626"/>
          <w:sz w:val="22"/>
          <w:szCs w:val="22"/>
        </w:rPr>
        <w:t xml:space="preserve">Moreover, </w:t>
      </w:r>
      <w:r w:rsidRPr="005B72CD">
        <w:rPr>
          <w:rFonts w:ascii="Arial" w:hAnsi="Arial" w:cs="Arial"/>
          <w:color w:val="262626"/>
          <w:sz w:val="22"/>
          <w:szCs w:val="22"/>
        </w:rPr>
        <w:t>I am</w:t>
      </w:r>
      <w:r w:rsidR="005B72CD" w:rsidRPr="005B72CD">
        <w:rPr>
          <w:rFonts w:ascii="Arial" w:hAnsi="Arial" w:cs="Arial"/>
          <w:color w:val="262626"/>
          <w:sz w:val="22"/>
          <w:szCs w:val="22"/>
        </w:rPr>
        <w:t xml:space="preserve"> currently</w:t>
      </w:r>
      <w:r w:rsidRPr="005B72CD">
        <w:rPr>
          <w:rFonts w:ascii="Arial" w:hAnsi="Arial" w:cs="Arial"/>
          <w:color w:val="262626"/>
          <w:sz w:val="22"/>
          <w:szCs w:val="22"/>
        </w:rPr>
        <w:t xml:space="preserve"> organizing an event about ICANN and the future of Internet governance in Rio de Janeiro, which will discuss the key issues that are on the agenda of the Organization, such as IANA transition, </w:t>
      </w:r>
      <w:r w:rsidR="00FB6257" w:rsidRPr="005B72CD">
        <w:rPr>
          <w:rFonts w:ascii="Arial" w:hAnsi="Arial" w:cs="Arial"/>
          <w:color w:val="262626"/>
          <w:sz w:val="22"/>
          <w:szCs w:val="22"/>
        </w:rPr>
        <w:t>Accountability, Human Rights and the way to foster the DNS industry in the developing world.</w:t>
      </w:r>
      <w:r w:rsidR="005B72CD" w:rsidRPr="005B72CD">
        <w:rPr>
          <w:rFonts w:ascii="Arial" w:hAnsi="Arial" w:cs="Arial"/>
          <w:color w:val="262626"/>
          <w:sz w:val="22"/>
          <w:szCs w:val="22"/>
        </w:rPr>
        <w:t xml:space="preserve"> This will be the first event of this kind in recent years.</w:t>
      </w:r>
      <w:r w:rsidR="00FB6257" w:rsidRPr="005B72CD">
        <w:rPr>
          <w:rFonts w:ascii="Arial" w:hAnsi="Arial" w:cs="Arial"/>
          <w:color w:val="262626"/>
          <w:sz w:val="22"/>
          <w:szCs w:val="22"/>
        </w:rPr>
        <w:t xml:space="preserve"> In spite of these efforts, I believe that more outreach should be done</w:t>
      </w:r>
      <w:r w:rsidR="005B72CD" w:rsidRPr="005B72CD">
        <w:rPr>
          <w:rFonts w:ascii="Arial" w:hAnsi="Arial" w:cs="Arial"/>
          <w:color w:val="262626"/>
          <w:sz w:val="22"/>
          <w:szCs w:val="22"/>
        </w:rPr>
        <w:t>,</w:t>
      </w:r>
      <w:r w:rsidR="00FB6257" w:rsidRPr="005B72CD">
        <w:rPr>
          <w:rFonts w:ascii="Arial" w:hAnsi="Arial" w:cs="Arial"/>
          <w:color w:val="262626"/>
          <w:sz w:val="22"/>
          <w:szCs w:val="22"/>
        </w:rPr>
        <w:t xml:space="preserve"> and I hope to continue</w:t>
      </w:r>
      <w:r w:rsidR="005B72CD" w:rsidRPr="005B72CD">
        <w:rPr>
          <w:rFonts w:ascii="Arial" w:hAnsi="Arial" w:cs="Arial"/>
          <w:color w:val="262626"/>
          <w:sz w:val="22"/>
          <w:szCs w:val="22"/>
        </w:rPr>
        <w:t xml:space="preserve"> being</w:t>
      </w:r>
      <w:r w:rsidR="00FB6257" w:rsidRPr="005B72CD">
        <w:rPr>
          <w:rFonts w:ascii="Arial" w:hAnsi="Arial" w:cs="Arial"/>
          <w:color w:val="262626"/>
          <w:sz w:val="22"/>
          <w:szCs w:val="22"/>
        </w:rPr>
        <w:t xml:space="preserve"> dedicated to that if I am elected to the GNSO Council. </w:t>
      </w:r>
    </w:p>
    <w:p w:rsidR="00CE3D4A" w:rsidRPr="005B72CD" w:rsidRDefault="00CE3D4A" w:rsidP="00FB6257">
      <w:pPr>
        <w:widowControl w:val="0"/>
        <w:autoSpaceDE w:val="0"/>
        <w:autoSpaceDN w:val="0"/>
        <w:adjustRightInd w:val="0"/>
        <w:jc w:val="both"/>
        <w:rPr>
          <w:rFonts w:ascii="Arial" w:hAnsi="Arial" w:cs="Arial"/>
          <w:color w:val="262626"/>
          <w:sz w:val="22"/>
          <w:szCs w:val="22"/>
        </w:rPr>
      </w:pPr>
    </w:p>
    <w:p w:rsidR="00E14A7B" w:rsidRPr="005B72CD" w:rsidRDefault="00E14A7B" w:rsidP="00FB6257">
      <w:pPr>
        <w:widowControl w:val="0"/>
        <w:numPr>
          <w:ilvl w:val="0"/>
          <w:numId w:val="3"/>
        </w:numPr>
        <w:tabs>
          <w:tab w:val="left" w:pos="220"/>
          <w:tab w:val="left" w:pos="720"/>
        </w:tabs>
        <w:autoSpaceDE w:val="0"/>
        <w:autoSpaceDN w:val="0"/>
        <w:adjustRightInd w:val="0"/>
        <w:ind w:hanging="720"/>
        <w:jc w:val="both"/>
        <w:rPr>
          <w:rFonts w:ascii="Arial" w:hAnsi="Arial" w:cs="Arial"/>
          <w:color w:val="262626"/>
          <w:sz w:val="22"/>
          <w:szCs w:val="22"/>
        </w:rPr>
      </w:pPr>
      <w:r w:rsidRPr="005B72CD">
        <w:rPr>
          <w:rFonts w:ascii="Arial" w:hAnsi="Arial" w:cs="Arial"/>
          <w:b/>
          <w:bCs/>
          <w:color w:val="262626"/>
          <w:sz w:val="22"/>
          <w:szCs w:val="22"/>
        </w:rPr>
        <w:t xml:space="preserve">Any conflicts of interest: </w:t>
      </w:r>
    </w:p>
    <w:p w:rsidR="00E14A7B" w:rsidRPr="005B72CD" w:rsidRDefault="00E14A7B"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I declare that I do not have any conflicts of interest.</w:t>
      </w:r>
    </w:p>
    <w:p w:rsidR="005A7FA3" w:rsidRPr="005B72CD" w:rsidRDefault="005A7FA3" w:rsidP="00FB6257">
      <w:pPr>
        <w:widowControl w:val="0"/>
        <w:autoSpaceDE w:val="0"/>
        <w:autoSpaceDN w:val="0"/>
        <w:adjustRightInd w:val="0"/>
        <w:jc w:val="both"/>
        <w:rPr>
          <w:rFonts w:ascii="Arial" w:hAnsi="Arial" w:cs="Arial"/>
          <w:color w:val="262626"/>
          <w:sz w:val="22"/>
          <w:szCs w:val="22"/>
        </w:rPr>
      </w:pPr>
    </w:p>
    <w:p w:rsidR="005A7FA3" w:rsidRPr="005B72CD" w:rsidRDefault="005A7FA3" w:rsidP="00FB6257">
      <w:pPr>
        <w:widowControl w:val="0"/>
        <w:numPr>
          <w:ilvl w:val="0"/>
          <w:numId w:val="6"/>
        </w:numPr>
        <w:tabs>
          <w:tab w:val="left" w:pos="220"/>
          <w:tab w:val="left" w:pos="720"/>
        </w:tabs>
        <w:autoSpaceDE w:val="0"/>
        <w:autoSpaceDN w:val="0"/>
        <w:adjustRightInd w:val="0"/>
        <w:ind w:hanging="720"/>
        <w:jc w:val="both"/>
        <w:rPr>
          <w:rFonts w:ascii="Arial" w:hAnsi="Arial" w:cs="Arial"/>
          <w:color w:val="262626"/>
          <w:sz w:val="22"/>
          <w:szCs w:val="22"/>
        </w:rPr>
      </w:pPr>
      <w:r w:rsidRPr="005B72CD">
        <w:rPr>
          <w:rFonts w:ascii="Arial" w:hAnsi="Arial" w:cs="Arial"/>
          <w:b/>
          <w:bCs/>
          <w:color w:val="262626"/>
          <w:sz w:val="22"/>
          <w:szCs w:val="22"/>
        </w:rPr>
        <w:t>Statement of availability for the time the position requires.</w:t>
      </w:r>
    </w:p>
    <w:p w:rsidR="005A7FA3" w:rsidRPr="005B72CD" w:rsidRDefault="005A7FA3"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xml:space="preserve">I have a good record of attendance in GNSO calls </w:t>
      </w:r>
      <w:r w:rsidR="00FB6257" w:rsidRPr="005B72CD">
        <w:rPr>
          <w:rFonts w:ascii="Arial" w:hAnsi="Arial" w:cs="Arial"/>
          <w:color w:val="262626"/>
          <w:sz w:val="22"/>
          <w:szCs w:val="22"/>
        </w:rPr>
        <w:t xml:space="preserve">and other calls </w:t>
      </w:r>
      <w:r w:rsidRPr="005B72CD">
        <w:rPr>
          <w:rFonts w:ascii="Arial" w:hAnsi="Arial" w:cs="Arial"/>
          <w:color w:val="262626"/>
          <w:sz w:val="22"/>
          <w:szCs w:val="22"/>
        </w:rPr>
        <w:t>of interest, such as the CCWG on Internet Governance and the CCWP on ICANN and Human Rights. I declare that I can commit the time needed to perform this function.</w:t>
      </w:r>
    </w:p>
    <w:p w:rsidR="005A7FA3" w:rsidRPr="005B72CD" w:rsidRDefault="005A7FA3" w:rsidP="00FB6257">
      <w:pPr>
        <w:widowControl w:val="0"/>
        <w:autoSpaceDE w:val="0"/>
        <w:autoSpaceDN w:val="0"/>
        <w:adjustRightInd w:val="0"/>
        <w:jc w:val="both"/>
        <w:rPr>
          <w:rFonts w:ascii="Arial" w:hAnsi="Arial" w:cs="Arial"/>
          <w:color w:val="262626"/>
          <w:sz w:val="22"/>
          <w:szCs w:val="22"/>
        </w:rPr>
      </w:pPr>
      <w:r w:rsidRPr="005B72CD">
        <w:rPr>
          <w:rFonts w:ascii="Arial" w:hAnsi="Arial" w:cs="Arial"/>
          <w:color w:val="262626"/>
          <w:sz w:val="22"/>
          <w:szCs w:val="22"/>
        </w:rPr>
        <w:t> </w:t>
      </w:r>
    </w:p>
    <w:p w:rsidR="005A7FA3" w:rsidRPr="005B72CD" w:rsidRDefault="005A7FA3" w:rsidP="00FB6257">
      <w:pPr>
        <w:jc w:val="both"/>
        <w:rPr>
          <w:rFonts w:ascii="Arial" w:hAnsi="Arial" w:cs="Arial"/>
          <w:sz w:val="22"/>
          <w:szCs w:val="22"/>
        </w:rPr>
      </w:pPr>
    </w:p>
    <w:sectPr w:rsidR="005A7FA3" w:rsidRPr="005B72CD" w:rsidSect="00524E5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B7B2EE4"/>
    <w:multiLevelType w:val="hybridMultilevel"/>
    <w:tmpl w:val="54EEAA9E"/>
    <w:lvl w:ilvl="0" w:tplc="D48A3778">
      <w:start w:val="1"/>
      <w:numFmt w:val="bullet"/>
      <w:lvlText w:val=""/>
      <w:lvlJc w:val="left"/>
      <w:pPr>
        <w:ind w:left="640" w:hanging="360"/>
      </w:pPr>
      <w:rPr>
        <w:rFonts w:ascii="Symbol" w:eastAsiaTheme="minorEastAsia" w:hAnsi="Symbol" w:cs="Arial" w:hint="default"/>
      </w:rPr>
    </w:lvl>
    <w:lvl w:ilvl="1" w:tplc="04090003" w:tentative="1">
      <w:start w:val="1"/>
      <w:numFmt w:val="bullet"/>
      <w:lvlText w:val="o"/>
      <w:lvlJc w:val="left"/>
      <w:pPr>
        <w:ind w:left="1360" w:hanging="360"/>
      </w:pPr>
      <w:rPr>
        <w:rFonts w:ascii="Courier New" w:hAnsi="Courier New" w:hint="default"/>
      </w:rPr>
    </w:lvl>
    <w:lvl w:ilvl="2" w:tplc="04090005" w:tentative="1">
      <w:start w:val="1"/>
      <w:numFmt w:val="bullet"/>
      <w:lvlText w:val=""/>
      <w:lvlJc w:val="left"/>
      <w:pPr>
        <w:ind w:left="2080" w:hanging="360"/>
      </w:pPr>
      <w:rPr>
        <w:rFonts w:ascii="Wingdings" w:hAnsi="Wingdings" w:hint="default"/>
      </w:rPr>
    </w:lvl>
    <w:lvl w:ilvl="3" w:tplc="04090001" w:tentative="1">
      <w:start w:val="1"/>
      <w:numFmt w:val="bullet"/>
      <w:lvlText w:val=""/>
      <w:lvlJc w:val="left"/>
      <w:pPr>
        <w:ind w:left="2800" w:hanging="360"/>
      </w:pPr>
      <w:rPr>
        <w:rFonts w:ascii="Symbol" w:hAnsi="Symbol" w:hint="default"/>
      </w:rPr>
    </w:lvl>
    <w:lvl w:ilvl="4" w:tplc="04090003" w:tentative="1">
      <w:start w:val="1"/>
      <w:numFmt w:val="bullet"/>
      <w:lvlText w:val="o"/>
      <w:lvlJc w:val="left"/>
      <w:pPr>
        <w:ind w:left="3520" w:hanging="360"/>
      </w:pPr>
      <w:rPr>
        <w:rFonts w:ascii="Courier New" w:hAnsi="Courier New" w:hint="default"/>
      </w:rPr>
    </w:lvl>
    <w:lvl w:ilvl="5" w:tplc="04090005" w:tentative="1">
      <w:start w:val="1"/>
      <w:numFmt w:val="bullet"/>
      <w:lvlText w:val=""/>
      <w:lvlJc w:val="left"/>
      <w:pPr>
        <w:ind w:left="4240" w:hanging="360"/>
      </w:pPr>
      <w:rPr>
        <w:rFonts w:ascii="Wingdings" w:hAnsi="Wingdings" w:hint="default"/>
      </w:rPr>
    </w:lvl>
    <w:lvl w:ilvl="6" w:tplc="04090001" w:tentative="1">
      <w:start w:val="1"/>
      <w:numFmt w:val="bullet"/>
      <w:lvlText w:val=""/>
      <w:lvlJc w:val="left"/>
      <w:pPr>
        <w:ind w:left="4960" w:hanging="360"/>
      </w:pPr>
      <w:rPr>
        <w:rFonts w:ascii="Symbol" w:hAnsi="Symbol" w:hint="default"/>
      </w:rPr>
    </w:lvl>
    <w:lvl w:ilvl="7" w:tplc="04090003" w:tentative="1">
      <w:start w:val="1"/>
      <w:numFmt w:val="bullet"/>
      <w:lvlText w:val="o"/>
      <w:lvlJc w:val="left"/>
      <w:pPr>
        <w:ind w:left="5680" w:hanging="360"/>
      </w:pPr>
      <w:rPr>
        <w:rFonts w:ascii="Courier New" w:hAnsi="Courier New" w:hint="default"/>
      </w:rPr>
    </w:lvl>
    <w:lvl w:ilvl="8" w:tplc="04090005" w:tentative="1">
      <w:start w:val="1"/>
      <w:numFmt w:val="bullet"/>
      <w:lvlText w:val=""/>
      <w:lvlJc w:val="left"/>
      <w:pPr>
        <w:ind w:left="640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E3F"/>
    <w:rsid w:val="001A7C41"/>
    <w:rsid w:val="001E36DB"/>
    <w:rsid w:val="0025027F"/>
    <w:rsid w:val="002926AB"/>
    <w:rsid w:val="0038397D"/>
    <w:rsid w:val="005104FA"/>
    <w:rsid w:val="00524E5C"/>
    <w:rsid w:val="005A5899"/>
    <w:rsid w:val="005A7FA3"/>
    <w:rsid w:val="005B72CD"/>
    <w:rsid w:val="00607811"/>
    <w:rsid w:val="00656451"/>
    <w:rsid w:val="006647F6"/>
    <w:rsid w:val="006A5E3F"/>
    <w:rsid w:val="007A1C36"/>
    <w:rsid w:val="00924522"/>
    <w:rsid w:val="009E4424"/>
    <w:rsid w:val="00AF4880"/>
    <w:rsid w:val="00B5475A"/>
    <w:rsid w:val="00C142F6"/>
    <w:rsid w:val="00CA32CF"/>
    <w:rsid w:val="00CC7EDD"/>
    <w:rsid w:val="00CE3D4A"/>
    <w:rsid w:val="00D21EDA"/>
    <w:rsid w:val="00E14A7B"/>
    <w:rsid w:val="00FB62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14AA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FA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2</Pages>
  <Words>973</Words>
  <Characters>5547</Characters>
  <Application>Microsoft Macintosh Word</Application>
  <DocSecurity>0</DocSecurity>
  <Lines>46</Lines>
  <Paragraphs>13</Paragraphs>
  <ScaleCrop>false</ScaleCrop>
  <Company/>
  <LinksUpToDate>false</LinksUpToDate>
  <CharactersWithSpaces>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Marilia Maciel</dc:creator>
  <cp:keywords/>
  <dc:description/>
  <cp:lastModifiedBy>Marilia Maciel</cp:lastModifiedBy>
  <cp:revision>1</cp:revision>
  <dcterms:created xsi:type="dcterms:W3CDTF">2015-08-21T20:23:00Z</dcterms:created>
  <dcterms:modified xsi:type="dcterms:W3CDTF">2015-08-26T23:33:00Z</dcterms:modified>
</cp:coreProperties>
</file>